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4669" w:rsidRDefault="00B97BCE" w:rsidP="00E04E07">
      <w:pPr>
        <w:pStyle w:val="FR1"/>
        <w:ind w:left="0" w:firstLine="0"/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E04E07">
        <w:rPr>
          <w:sz w:val="28"/>
          <w:szCs w:val="28"/>
        </w:rPr>
        <w:t xml:space="preserve">             </w:t>
      </w:r>
      <w:r w:rsidR="00EF3C6A">
        <w:rPr>
          <w:sz w:val="28"/>
          <w:szCs w:val="28"/>
        </w:rPr>
        <w:t xml:space="preserve">        </w:t>
      </w:r>
      <w:r w:rsidRPr="00B97BCE">
        <w:rPr>
          <w:b/>
          <w:sz w:val="28"/>
          <w:szCs w:val="28"/>
        </w:rPr>
        <w:t>В Замоскворецкий районный суд</w:t>
      </w:r>
    </w:p>
    <w:p w:rsidR="00EF3C6A" w:rsidRPr="00B97BCE" w:rsidRDefault="00EF3C6A" w:rsidP="00E04E07">
      <w:pPr>
        <w:pStyle w:val="FR1"/>
        <w:ind w:lef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E04E07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г. Москвы</w:t>
      </w:r>
    </w:p>
    <w:p w:rsidR="006C298C" w:rsidRPr="006C298C" w:rsidRDefault="00EF3C6A" w:rsidP="00E04E07">
      <w:pPr>
        <w:pStyle w:val="FR1"/>
        <w:ind w:lef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E04E07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</w:t>
      </w:r>
      <w:r w:rsidR="006C298C" w:rsidRPr="006C298C">
        <w:rPr>
          <w:b/>
          <w:sz w:val="28"/>
          <w:szCs w:val="28"/>
        </w:rPr>
        <w:t xml:space="preserve">115184, г. Москва, ул. Татарская,  </w:t>
      </w:r>
      <w:r w:rsidR="00BE722B">
        <w:rPr>
          <w:b/>
          <w:sz w:val="28"/>
          <w:szCs w:val="28"/>
        </w:rPr>
        <w:t>д.1</w:t>
      </w:r>
      <w:r w:rsidR="006C298C" w:rsidRPr="006C298C">
        <w:rPr>
          <w:b/>
          <w:sz w:val="28"/>
          <w:szCs w:val="28"/>
        </w:rPr>
        <w:t xml:space="preserve">                </w:t>
      </w:r>
    </w:p>
    <w:p w:rsidR="00EF3C6A" w:rsidRDefault="00EF3C6A" w:rsidP="00EF3C6A">
      <w:pPr>
        <w:pStyle w:val="FR1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E04E07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Председателю районного суда</w:t>
      </w:r>
    </w:p>
    <w:p w:rsidR="006C298C" w:rsidRPr="006C298C" w:rsidRDefault="006C298C" w:rsidP="006C298C">
      <w:pPr>
        <w:rPr>
          <w:sz w:val="28"/>
          <w:szCs w:val="28"/>
        </w:rPr>
      </w:pPr>
    </w:p>
    <w:p w:rsidR="00EF3C6A" w:rsidRPr="000628AF" w:rsidRDefault="00EF3C6A" w:rsidP="00EF3C6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  <w:r w:rsidRPr="000628AF">
        <w:rPr>
          <w:b/>
          <w:sz w:val="28"/>
          <w:szCs w:val="28"/>
        </w:rPr>
        <w:t xml:space="preserve">Заявитель: </w:t>
      </w:r>
      <w:proofErr w:type="spellStart"/>
      <w:r w:rsidR="00ED2ABD">
        <w:rPr>
          <w:sz w:val="28"/>
          <w:szCs w:val="28"/>
        </w:rPr>
        <w:t>Кукуев</w:t>
      </w:r>
      <w:proofErr w:type="spellEnd"/>
      <w:r w:rsidRPr="000628AF">
        <w:rPr>
          <w:sz w:val="28"/>
          <w:szCs w:val="28"/>
        </w:rPr>
        <w:t xml:space="preserve"> </w:t>
      </w:r>
      <w:r w:rsidR="00C04DBA">
        <w:rPr>
          <w:sz w:val="28"/>
          <w:szCs w:val="28"/>
        </w:rPr>
        <w:t>Полиграф</w:t>
      </w:r>
      <w:r>
        <w:rPr>
          <w:sz w:val="28"/>
          <w:szCs w:val="28"/>
        </w:rPr>
        <w:t xml:space="preserve"> </w:t>
      </w:r>
      <w:proofErr w:type="spellStart"/>
      <w:r w:rsidR="00C04DBA">
        <w:rPr>
          <w:sz w:val="28"/>
          <w:szCs w:val="28"/>
        </w:rPr>
        <w:t>Иванч</w:t>
      </w:r>
      <w:proofErr w:type="spellEnd"/>
      <w:r>
        <w:rPr>
          <w:sz w:val="28"/>
          <w:szCs w:val="28"/>
        </w:rPr>
        <w:t>,</w:t>
      </w:r>
    </w:p>
    <w:p w:rsidR="00EF3C6A" w:rsidRPr="000628AF" w:rsidRDefault="00EF3C6A" w:rsidP="00EF3C6A">
      <w:pPr>
        <w:rPr>
          <w:sz w:val="28"/>
          <w:szCs w:val="28"/>
        </w:rPr>
      </w:pPr>
      <w:r w:rsidRPr="000628AF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</w:t>
      </w:r>
      <w:proofErr w:type="gramStart"/>
      <w:r w:rsidRPr="000628AF">
        <w:rPr>
          <w:sz w:val="28"/>
          <w:szCs w:val="28"/>
        </w:rPr>
        <w:t>проходящий</w:t>
      </w:r>
      <w:proofErr w:type="gramEnd"/>
      <w:r w:rsidRPr="000628AF">
        <w:rPr>
          <w:sz w:val="28"/>
          <w:szCs w:val="28"/>
        </w:rPr>
        <w:t xml:space="preserve">, службу в войсковой части                                                                  </w:t>
      </w:r>
    </w:p>
    <w:p w:rsidR="00EF3C6A" w:rsidRDefault="00EF3C6A" w:rsidP="00EF3C6A">
      <w:pPr>
        <w:rPr>
          <w:sz w:val="28"/>
          <w:szCs w:val="28"/>
        </w:rPr>
      </w:pPr>
      <w:r w:rsidRPr="000628AF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 w:rsidRPr="00B159A6">
        <w:rPr>
          <w:sz w:val="28"/>
          <w:szCs w:val="28"/>
        </w:rPr>
        <w:t xml:space="preserve">  </w:t>
      </w:r>
      <w:r w:rsidRPr="000628AF">
        <w:rPr>
          <w:sz w:val="28"/>
          <w:szCs w:val="28"/>
        </w:rPr>
        <w:t>4</w:t>
      </w:r>
      <w:r w:rsidR="00C04DBA">
        <w:rPr>
          <w:sz w:val="28"/>
          <w:szCs w:val="28"/>
        </w:rPr>
        <w:t>0000</w:t>
      </w:r>
      <w:r w:rsidRPr="000628AF">
        <w:rPr>
          <w:sz w:val="28"/>
          <w:szCs w:val="28"/>
        </w:rPr>
        <w:t xml:space="preserve">, </w:t>
      </w:r>
      <w:proofErr w:type="gramStart"/>
      <w:r w:rsidRPr="000628AF">
        <w:rPr>
          <w:sz w:val="28"/>
          <w:szCs w:val="28"/>
        </w:rPr>
        <w:t>проживающий</w:t>
      </w:r>
      <w:proofErr w:type="gramEnd"/>
      <w:r w:rsidRPr="000628AF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>:</w:t>
      </w:r>
      <w:r w:rsidRPr="000628AF">
        <w:rPr>
          <w:sz w:val="28"/>
          <w:szCs w:val="28"/>
        </w:rPr>
        <w:t xml:space="preserve"> </w:t>
      </w:r>
      <w:r w:rsidR="00C04DBA">
        <w:rPr>
          <w:sz w:val="28"/>
          <w:szCs w:val="28"/>
        </w:rPr>
        <w:t xml:space="preserve"> 111000</w:t>
      </w:r>
      <w:r w:rsidRPr="001D6C1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</w:t>
      </w:r>
    </w:p>
    <w:p w:rsidR="00EF3C6A" w:rsidRPr="001D6C17" w:rsidRDefault="00EF3C6A" w:rsidP="00EF3C6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0628AF">
        <w:rPr>
          <w:sz w:val="28"/>
          <w:szCs w:val="28"/>
        </w:rPr>
        <w:t xml:space="preserve">г. </w:t>
      </w:r>
      <w:proofErr w:type="spellStart"/>
      <w:r w:rsidR="00C04DBA">
        <w:rPr>
          <w:sz w:val="28"/>
          <w:szCs w:val="28"/>
        </w:rPr>
        <w:t>Кукуевка</w:t>
      </w:r>
      <w:proofErr w:type="spellEnd"/>
      <w:r w:rsidRPr="001D6C17">
        <w:rPr>
          <w:sz w:val="28"/>
          <w:szCs w:val="28"/>
        </w:rPr>
        <w:t xml:space="preserve">   </w:t>
      </w:r>
      <w:proofErr w:type="spellStart"/>
      <w:r w:rsidR="00C04DBA">
        <w:rPr>
          <w:sz w:val="28"/>
          <w:szCs w:val="28"/>
        </w:rPr>
        <w:t>Кукуев</w:t>
      </w:r>
      <w:r w:rsidRPr="000628AF">
        <w:rPr>
          <w:sz w:val="28"/>
          <w:szCs w:val="28"/>
        </w:rPr>
        <w:t>сковской</w:t>
      </w:r>
      <w:proofErr w:type="spellEnd"/>
      <w:r w:rsidRPr="000628AF">
        <w:rPr>
          <w:sz w:val="28"/>
          <w:szCs w:val="28"/>
        </w:rPr>
        <w:t xml:space="preserve"> области, </w:t>
      </w:r>
      <w:r w:rsidRPr="001D6C17">
        <w:rPr>
          <w:sz w:val="28"/>
          <w:szCs w:val="28"/>
        </w:rPr>
        <w:t xml:space="preserve">                     </w:t>
      </w:r>
    </w:p>
    <w:p w:rsidR="00EF3C6A" w:rsidRPr="000628AF" w:rsidRDefault="00EF3C6A" w:rsidP="00EF3C6A">
      <w:pPr>
        <w:rPr>
          <w:sz w:val="28"/>
          <w:szCs w:val="28"/>
        </w:rPr>
      </w:pPr>
      <w:r w:rsidRPr="000628A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</w:t>
      </w:r>
      <w:r w:rsidRPr="000628AF">
        <w:rPr>
          <w:sz w:val="28"/>
          <w:szCs w:val="28"/>
        </w:rPr>
        <w:t xml:space="preserve">ул. </w:t>
      </w:r>
      <w:r w:rsidR="00C04DBA">
        <w:rPr>
          <w:sz w:val="28"/>
          <w:szCs w:val="28"/>
        </w:rPr>
        <w:t>Мамонтова  д.11</w:t>
      </w:r>
      <w:r w:rsidRPr="000628AF">
        <w:rPr>
          <w:sz w:val="28"/>
          <w:szCs w:val="28"/>
        </w:rPr>
        <w:t xml:space="preserve">, </w:t>
      </w:r>
      <w:r w:rsidR="00C04DBA">
        <w:rPr>
          <w:sz w:val="28"/>
          <w:szCs w:val="28"/>
        </w:rPr>
        <w:t>кв. 5</w:t>
      </w:r>
      <w:r>
        <w:rPr>
          <w:sz w:val="28"/>
          <w:szCs w:val="28"/>
        </w:rPr>
        <w:t>.</w:t>
      </w:r>
    </w:p>
    <w:p w:rsidR="00EF3C6A" w:rsidRDefault="00EF3C6A" w:rsidP="00EF3C6A">
      <w:pPr>
        <w:rPr>
          <w:b/>
          <w:sz w:val="28"/>
          <w:szCs w:val="28"/>
        </w:rPr>
      </w:pPr>
      <w:r w:rsidRPr="000628AF">
        <w:rPr>
          <w:sz w:val="28"/>
          <w:szCs w:val="28"/>
        </w:rPr>
        <w:t xml:space="preserve">                                                      </w:t>
      </w:r>
      <w:r w:rsidR="00E04E07">
        <w:rPr>
          <w:b/>
          <w:sz w:val="28"/>
          <w:szCs w:val="28"/>
        </w:rPr>
        <w:t>т</w:t>
      </w:r>
      <w:r w:rsidR="00E04E07" w:rsidRPr="00B76ED0">
        <w:rPr>
          <w:b/>
          <w:sz w:val="28"/>
          <w:szCs w:val="28"/>
        </w:rPr>
        <w:t>елефон:</w:t>
      </w:r>
      <w:r w:rsidR="00C04DBA">
        <w:rPr>
          <w:b/>
          <w:sz w:val="28"/>
          <w:szCs w:val="28"/>
        </w:rPr>
        <w:t xml:space="preserve"> 8-026- 100-89-00</w:t>
      </w:r>
    </w:p>
    <w:p w:rsidR="00E04E07" w:rsidRDefault="00E04E07" w:rsidP="00EF3C6A">
      <w:pPr>
        <w:rPr>
          <w:sz w:val="28"/>
          <w:szCs w:val="28"/>
        </w:rPr>
      </w:pPr>
    </w:p>
    <w:p w:rsidR="00B76ED0" w:rsidRDefault="00EF3C6A" w:rsidP="00EF3C6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0628AF">
        <w:rPr>
          <w:b/>
          <w:sz w:val="28"/>
          <w:szCs w:val="28"/>
        </w:rPr>
        <w:t xml:space="preserve">Ответчик: </w:t>
      </w:r>
      <w:r w:rsidR="00B76ED0">
        <w:rPr>
          <w:b/>
          <w:sz w:val="28"/>
          <w:szCs w:val="28"/>
        </w:rPr>
        <w:t xml:space="preserve">Руководитель Страховой               </w:t>
      </w:r>
    </w:p>
    <w:p w:rsidR="00B76ED0" w:rsidRDefault="00B76ED0" w:rsidP="00EF3C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компании   </w:t>
      </w:r>
      <w:r w:rsidR="0024184B">
        <w:rPr>
          <w:b/>
          <w:sz w:val="28"/>
          <w:szCs w:val="28"/>
        </w:rPr>
        <w:t xml:space="preserve">ЗАО </w:t>
      </w:r>
      <w:r w:rsidRPr="00EF3C6A">
        <w:rPr>
          <w:b/>
          <w:sz w:val="28"/>
          <w:szCs w:val="28"/>
        </w:rPr>
        <w:t>«МАКС»</w:t>
      </w:r>
      <w:r w:rsidRPr="000628AF">
        <w:rPr>
          <w:sz w:val="28"/>
          <w:szCs w:val="28"/>
        </w:rPr>
        <w:t xml:space="preserve">  </w:t>
      </w:r>
    </w:p>
    <w:p w:rsidR="00B76ED0" w:rsidRDefault="00EF3C6A" w:rsidP="00B76ED0">
      <w:pPr>
        <w:rPr>
          <w:b/>
          <w:sz w:val="28"/>
          <w:szCs w:val="28"/>
        </w:rPr>
      </w:pPr>
      <w:r w:rsidRPr="000628AF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</w:t>
      </w:r>
      <w:r w:rsidRPr="009136DD">
        <w:rPr>
          <w:sz w:val="28"/>
          <w:szCs w:val="28"/>
        </w:rPr>
        <w:t xml:space="preserve"> </w:t>
      </w:r>
      <w:r w:rsidR="00B76ED0">
        <w:rPr>
          <w:sz w:val="28"/>
          <w:szCs w:val="28"/>
        </w:rPr>
        <w:t xml:space="preserve">  </w:t>
      </w:r>
      <w:r w:rsidR="00B76ED0" w:rsidRPr="00B76ED0">
        <w:rPr>
          <w:b/>
          <w:sz w:val="28"/>
          <w:szCs w:val="28"/>
        </w:rPr>
        <w:t xml:space="preserve">115184, г. Москва, ул. Малая Ордынка, </w:t>
      </w:r>
      <w:r w:rsidR="00B76ED0">
        <w:rPr>
          <w:b/>
          <w:sz w:val="28"/>
          <w:szCs w:val="28"/>
        </w:rPr>
        <w:t xml:space="preserve">   </w:t>
      </w:r>
    </w:p>
    <w:p w:rsidR="00B76ED0" w:rsidRPr="00B76ED0" w:rsidRDefault="00B76ED0" w:rsidP="00B76E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B76ED0">
        <w:rPr>
          <w:b/>
          <w:sz w:val="28"/>
          <w:szCs w:val="28"/>
        </w:rPr>
        <w:t>д. 50</w:t>
      </w:r>
    </w:p>
    <w:p w:rsidR="00B76ED0" w:rsidRDefault="00B76ED0" w:rsidP="00B76E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E04E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E04E07">
        <w:rPr>
          <w:b/>
          <w:sz w:val="28"/>
          <w:szCs w:val="28"/>
        </w:rPr>
        <w:t>т</w:t>
      </w:r>
      <w:r w:rsidRPr="00B76ED0">
        <w:rPr>
          <w:b/>
          <w:sz w:val="28"/>
          <w:szCs w:val="28"/>
        </w:rPr>
        <w:t>елефон</w:t>
      </w:r>
      <w:r>
        <w:rPr>
          <w:b/>
          <w:sz w:val="28"/>
          <w:szCs w:val="28"/>
        </w:rPr>
        <w:t>ы</w:t>
      </w:r>
      <w:r w:rsidRPr="00B76ED0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(495) 730-11-01</w:t>
      </w:r>
    </w:p>
    <w:p w:rsidR="00B76ED0" w:rsidRPr="00B76ED0" w:rsidRDefault="00B76ED0" w:rsidP="00B76E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(495) 276-00-10</w:t>
      </w:r>
    </w:p>
    <w:p w:rsidR="00B16B04" w:rsidRPr="00D2452E" w:rsidRDefault="00EF3C6A" w:rsidP="00D245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E67D84">
        <w:rPr>
          <w:sz w:val="28"/>
          <w:szCs w:val="28"/>
        </w:rPr>
        <w:t xml:space="preserve">                             </w:t>
      </w:r>
    </w:p>
    <w:p w:rsidR="007242C2" w:rsidRDefault="007242C2" w:rsidP="007242C2">
      <w:pPr>
        <w:shd w:val="clear" w:color="auto" w:fill="FFFFFF"/>
        <w:ind w:firstLine="851"/>
        <w:jc w:val="center"/>
        <w:rPr>
          <w:b/>
          <w:bCs/>
          <w:sz w:val="40"/>
          <w:szCs w:val="40"/>
        </w:rPr>
      </w:pPr>
      <w:r w:rsidRPr="00740545">
        <w:rPr>
          <w:b/>
          <w:bCs/>
          <w:sz w:val="40"/>
          <w:szCs w:val="40"/>
        </w:rPr>
        <w:t>Заявление</w:t>
      </w:r>
    </w:p>
    <w:p w:rsidR="007242C2" w:rsidRDefault="007242C2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</w:p>
    <w:p w:rsidR="00740545" w:rsidRDefault="00483433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Я, </w:t>
      </w:r>
      <w:proofErr w:type="spellStart"/>
      <w:r w:rsidR="00D12C6C">
        <w:rPr>
          <w:bCs/>
          <w:sz w:val="28"/>
          <w:szCs w:val="28"/>
        </w:rPr>
        <w:t>Кукуев</w:t>
      </w:r>
      <w:proofErr w:type="spellEnd"/>
      <w:r w:rsidR="00D12C6C">
        <w:rPr>
          <w:bCs/>
          <w:sz w:val="28"/>
          <w:szCs w:val="28"/>
        </w:rPr>
        <w:t xml:space="preserve"> </w:t>
      </w:r>
      <w:r w:rsidR="00D12C6C">
        <w:rPr>
          <w:sz w:val="28"/>
          <w:szCs w:val="28"/>
        </w:rPr>
        <w:t xml:space="preserve">Полиграф </w:t>
      </w:r>
      <w:proofErr w:type="spellStart"/>
      <w:r w:rsidR="00D12C6C">
        <w:rPr>
          <w:sz w:val="28"/>
          <w:szCs w:val="28"/>
        </w:rPr>
        <w:t>Иванч</w:t>
      </w:r>
      <w:proofErr w:type="spellEnd"/>
      <w:r>
        <w:rPr>
          <w:bCs/>
          <w:sz w:val="28"/>
          <w:szCs w:val="28"/>
        </w:rPr>
        <w:t>, я</w:t>
      </w:r>
      <w:r w:rsidR="007242C2">
        <w:rPr>
          <w:bCs/>
          <w:sz w:val="28"/>
          <w:szCs w:val="28"/>
        </w:rPr>
        <w:t>вляюсь военнослужащим по контракту в</w:t>
      </w:r>
      <w:r w:rsidR="00A143D9">
        <w:rPr>
          <w:bCs/>
          <w:sz w:val="28"/>
          <w:szCs w:val="28"/>
        </w:rPr>
        <w:t xml:space="preserve">ойсковой </w:t>
      </w:r>
      <w:r w:rsidR="007242C2">
        <w:rPr>
          <w:bCs/>
          <w:sz w:val="28"/>
          <w:szCs w:val="28"/>
        </w:rPr>
        <w:t>ч</w:t>
      </w:r>
      <w:r w:rsidR="00D12C6C">
        <w:rPr>
          <w:bCs/>
          <w:sz w:val="28"/>
          <w:szCs w:val="28"/>
        </w:rPr>
        <w:t>асти 40000</w:t>
      </w:r>
      <w:r w:rsidR="007242C2">
        <w:rPr>
          <w:bCs/>
          <w:sz w:val="28"/>
          <w:szCs w:val="28"/>
        </w:rPr>
        <w:t xml:space="preserve">. </w:t>
      </w:r>
    </w:p>
    <w:p w:rsidR="00740545" w:rsidRDefault="007242C2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В период прохождения военной службы получил заболевание, в </w:t>
      </w:r>
      <w:proofErr w:type="gramStart"/>
      <w:r>
        <w:rPr>
          <w:bCs/>
          <w:sz w:val="28"/>
          <w:szCs w:val="28"/>
        </w:rPr>
        <w:t>связи</w:t>
      </w:r>
      <w:proofErr w:type="gramEnd"/>
      <w:r>
        <w:rPr>
          <w:bCs/>
          <w:sz w:val="28"/>
          <w:szCs w:val="28"/>
        </w:rPr>
        <w:t xml:space="preserve"> с чем военно-врачебной комиссией был признан негодным  к военной службе по категории «Д».</w:t>
      </w:r>
    </w:p>
    <w:p w:rsidR="00740545" w:rsidRDefault="00D12C6C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34</w:t>
      </w:r>
      <w:r w:rsidR="00A143D9">
        <w:rPr>
          <w:bCs/>
          <w:sz w:val="28"/>
          <w:szCs w:val="28"/>
        </w:rPr>
        <w:t xml:space="preserve"> августа </w:t>
      </w:r>
      <w:r w:rsidR="007242C2">
        <w:rPr>
          <w:bCs/>
          <w:sz w:val="28"/>
          <w:szCs w:val="28"/>
        </w:rPr>
        <w:t xml:space="preserve">2010 года </w:t>
      </w:r>
      <w:r w:rsidR="00483433">
        <w:rPr>
          <w:bCs/>
          <w:sz w:val="28"/>
          <w:szCs w:val="28"/>
        </w:rPr>
        <w:t>решением</w:t>
      </w:r>
      <w:r w:rsidR="007242C2">
        <w:rPr>
          <w:bCs/>
          <w:sz w:val="28"/>
          <w:szCs w:val="28"/>
        </w:rPr>
        <w:t xml:space="preserve"> медико-социальной экспертизы по Московской области мне была установлена 2-я группа инвалидности.</w:t>
      </w:r>
    </w:p>
    <w:p w:rsidR="00740545" w:rsidRDefault="00483433" w:rsidP="00483433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 приказом</w:t>
      </w:r>
      <w:r w:rsidR="007242C2">
        <w:rPr>
          <w:bCs/>
          <w:sz w:val="28"/>
          <w:szCs w:val="28"/>
        </w:rPr>
        <w:t xml:space="preserve"> Министра обороны Р</w:t>
      </w:r>
      <w:r w:rsidR="00A143D9">
        <w:rPr>
          <w:bCs/>
          <w:sz w:val="28"/>
          <w:szCs w:val="28"/>
        </w:rPr>
        <w:t xml:space="preserve">оссийской </w:t>
      </w:r>
      <w:r w:rsidR="007242C2">
        <w:rPr>
          <w:bCs/>
          <w:sz w:val="28"/>
          <w:szCs w:val="28"/>
        </w:rPr>
        <w:t>Ф</w:t>
      </w:r>
      <w:r w:rsidR="00A143D9">
        <w:rPr>
          <w:bCs/>
          <w:sz w:val="28"/>
          <w:szCs w:val="28"/>
        </w:rPr>
        <w:t>едерации</w:t>
      </w:r>
      <w:r w:rsidR="007242C2">
        <w:rPr>
          <w:bCs/>
          <w:sz w:val="28"/>
          <w:szCs w:val="28"/>
        </w:rPr>
        <w:t xml:space="preserve"> от 10.10.1998 года № 455</w:t>
      </w:r>
      <w:r>
        <w:rPr>
          <w:bCs/>
          <w:sz w:val="28"/>
          <w:szCs w:val="28"/>
        </w:rPr>
        <w:t>,</w:t>
      </w:r>
      <w:r w:rsidR="007242C2">
        <w:rPr>
          <w:bCs/>
          <w:sz w:val="28"/>
          <w:szCs w:val="28"/>
        </w:rPr>
        <w:t xml:space="preserve"> мной были направлены документы на выплату страховой суммы в страховую компанию ЗАО «МАКС». </w:t>
      </w:r>
    </w:p>
    <w:p w:rsidR="00740545" w:rsidRDefault="00D12C6C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7242C2">
        <w:rPr>
          <w:bCs/>
          <w:sz w:val="28"/>
          <w:szCs w:val="28"/>
        </w:rPr>
        <w:t>5 марта 2011 года на основании Федерального закона «Об обязательном медицинском страховании жизни и здоровья» от 18.03.1998 года</w:t>
      </w:r>
      <w:r w:rsidR="00483433">
        <w:rPr>
          <w:bCs/>
          <w:sz w:val="28"/>
          <w:szCs w:val="28"/>
        </w:rPr>
        <w:t xml:space="preserve"> </w:t>
      </w:r>
      <w:r w:rsidR="007242C2">
        <w:rPr>
          <w:bCs/>
          <w:sz w:val="28"/>
          <w:szCs w:val="28"/>
        </w:rPr>
        <w:t xml:space="preserve">№ 52-ФЗ </w:t>
      </w:r>
      <w:r>
        <w:rPr>
          <w:bCs/>
          <w:sz w:val="28"/>
          <w:szCs w:val="28"/>
        </w:rPr>
        <w:t>мной была получена сумма 00</w:t>
      </w:r>
      <w:r w:rsidR="00292B32">
        <w:rPr>
          <w:bCs/>
          <w:sz w:val="28"/>
          <w:szCs w:val="28"/>
        </w:rPr>
        <w:t>0700</w:t>
      </w:r>
      <w:r w:rsidR="00D73985">
        <w:rPr>
          <w:bCs/>
          <w:sz w:val="28"/>
          <w:szCs w:val="28"/>
        </w:rPr>
        <w:t xml:space="preserve"> </w:t>
      </w:r>
      <w:r w:rsidR="00292B32">
        <w:rPr>
          <w:bCs/>
          <w:sz w:val="28"/>
          <w:szCs w:val="28"/>
        </w:rPr>
        <w:t xml:space="preserve"> рублей при первичном определении 2-й группы инвалидности. </w:t>
      </w:r>
    </w:p>
    <w:p w:rsidR="000F4BB2" w:rsidRDefault="00292B32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 января 2012 года вступил в силу Федеральный закон от 01.10.2011 года</w:t>
      </w:r>
      <w:r w:rsidR="0095588A">
        <w:rPr>
          <w:bCs/>
          <w:sz w:val="28"/>
          <w:szCs w:val="28"/>
        </w:rPr>
        <w:t xml:space="preserve"> № 306-ФЗ, где установлены</w:t>
      </w:r>
      <w:r>
        <w:rPr>
          <w:bCs/>
          <w:sz w:val="28"/>
          <w:szCs w:val="28"/>
        </w:rPr>
        <w:t xml:space="preserve"> нов</w:t>
      </w:r>
      <w:r w:rsidR="0095588A">
        <w:rPr>
          <w:bCs/>
          <w:sz w:val="28"/>
          <w:szCs w:val="28"/>
        </w:rPr>
        <w:t>ые</w:t>
      </w:r>
      <w:r>
        <w:rPr>
          <w:bCs/>
          <w:sz w:val="28"/>
          <w:szCs w:val="28"/>
        </w:rPr>
        <w:t xml:space="preserve"> сумм</w:t>
      </w:r>
      <w:r w:rsidR="0095588A">
        <w:rPr>
          <w:bCs/>
          <w:sz w:val="28"/>
          <w:szCs w:val="28"/>
        </w:rPr>
        <w:t xml:space="preserve">ы  страховых выплат по инвалидности, полученной </w:t>
      </w:r>
      <w:r>
        <w:rPr>
          <w:bCs/>
          <w:sz w:val="28"/>
          <w:szCs w:val="28"/>
        </w:rPr>
        <w:t xml:space="preserve"> в период прохождения военной службы</w:t>
      </w:r>
      <w:r w:rsidR="0095588A">
        <w:rPr>
          <w:bCs/>
          <w:sz w:val="28"/>
          <w:szCs w:val="28"/>
        </w:rPr>
        <w:t>. Для 2-й группы инвалиднос</w:t>
      </w:r>
      <w:r w:rsidR="000F4BB2">
        <w:rPr>
          <w:bCs/>
          <w:sz w:val="28"/>
          <w:szCs w:val="28"/>
        </w:rPr>
        <w:t xml:space="preserve">ти установлена сумма в размере </w:t>
      </w:r>
      <w:r w:rsidR="0095588A">
        <w:rPr>
          <w:bCs/>
          <w:sz w:val="28"/>
          <w:szCs w:val="28"/>
        </w:rPr>
        <w:t xml:space="preserve"> </w:t>
      </w:r>
    </w:p>
    <w:p w:rsidR="007242C2" w:rsidRDefault="000F4BB2" w:rsidP="000F4BB2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1 000 </w:t>
      </w:r>
      <w:proofErr w:type="spellStart"/>
      <w:r>
        <w:rPr>
          <w:bCs/>
          <w:sz w:val="28"/>
          <w:szCs w:val="28"/>
        </w:rPr>
        <w:t>000</w:t>
      </w:r>
      <w:proofErr w:type="spellEnd"/>
      <w:r w:rsidR="0095588A">
        <w:rPr>
          <w:bCs/>
          <w:sz w:val="28"/>
          <w:szCs w:val="28"/>
        </w:rPr>
        <w:t xml:space="preserve"> рублей.</w:t>
      </w:r>
      <w:r w:rsidR="00770E00">
        <w:rPr>
          <w:bCs/>
          <w:sz w:val="28"/>
          <w:szCs w:val="28"/>
        </w:rPr>
        <w:t xml:space="preserve"> </w:t>
      </w:r>
      <w:r w:rsidR="00292B32">
        <w:rPr>
          <w:bCs/>
          <w:sz w:val="28"/>
          <w:szCs w:val="28"/>
        </w:rPr>
        <w:t>2</w:t>
      </w:r>
      <w:r w:rsidR="00A143D9">
        <w:rPr>
          <w:bCs/>
          <w:sz w:val="28"/>
          <w:szCs w:val="28"/>
        </w:rPr>
        <w:t xml:space="preserve"> января </w:t>
      </w:r>
      <w:r w:rsidR="00292B32">
        <w:rPr>
          <w:bCs/>
          <w:sz w:val="28"/>
          <w:szCs w:val="28"/>
        </w:rPr>
        <w:t xml:space="preserve">2012 года мной было направлено заявление руководителю страховой компании ЗАО «МАКС», в котором я прошу </w:t>
      </w:r>
      <w:r w:rsidR="00292B32">
        <w:rPr>
          <w:bCs/>
          <w:sz w:val="28"/>
          <w:szCs w:val="28"/>
        </w:rPr>
        <w:lastRenderedPageBreak/>
        <w:t>рассмотреть вопрос о выплате</w:t>
      </w:r>
      <w:r w:rsidR="00A143D9">
        <w:rPr>
          <w:bCs/>
          <w:sz w:val="28"/>
          <w:szCs w:val="28"/>
        </w:rPr>
        <w:t xml:space="preserve"> мне</w:t>
      </w:r>
      <w:r w:rsidR="00292B32">
        <w:rPr>
          <w:bCs/>
          <w:sz w:val="28"/>
          <w:szCs w:val="28"/>
        </w:rPr>
        <w:t xml:space="preserve"> части страховой суммы в размере</w:t>
      </w:r>
      <w:r w:rsidR="00D12C6C">
        <w:rPr>
          <w:bCs/>
          <w:sz w:val="28"/>
          <w:szCs w:val="28"/>
        </w:rPr>
        <w:t xml:space="preserve"> 1 000 000 </w:t>
      </w:r>
      <w:r w:rsidR="00387BB4">
        <w:rPr>
          <w:bCs/>
          <w:sz w:val="28"/>
          <w:szCs w:val="28"/>
        </w:rPr>
        <w:t>–</w:t>
      </w:r>
      <w:r w:rsidR="00D12C6C">
        <w:rPr>
          <w:bCs/>
          <w:sz w:val="28"/>
          <w:szCs w:val="28"/>
        </w:rPr>
        <w:t xml:space="preserve"> 000700</w:t>
      </w:r>
      <w:r w:rsidR="00387BB4">
        <w:rPr>
          <w:bCs/>
          <w:sz w:val="28"/>
          <w:szCs w:val="28"/>
        </w:rPr>
        <w:t>=</w:t>
      </w:r>
      <w:r w:rsidR="00292B32">
        <w:rPr>
          <w:bCs/>
          <w:sz w:val="28"/>
          <w:szCs w:val="28"/>
        </w:rPr>
        <w:t xml:space="preserve"> </w:t>
      </w:r>
      <w:r w:rsidR="00A143D9">
        <w:rPr>
          <w:bCs/>
          <w:sz w:val="28"/>
          <w:szCs w:val="28"/>
        </w:rPr>
        <w:t xml:space="preserve"> </w:t>
      </w:r>
      <w:r w:rsidR="00292B32">
        <w:rPr>
          <w:bCs/>
          <w:sz w:val="28"/>
          <w:szCs w:val="28"/>
        </w:rPr>
        <w:t>рублей.</w:t>
      </w:r>
    </w:p>
    <w:p w:rsidR="00292B32" w:rsidRDefault="00264E80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 w:rsidRPr="00264E80">
        <w:rPr>
          <w:bCs/>
          <w:sz w:val="28"/>
          <w:szCs w:val="28"/>
        </w:rPr>
        <w:t>3</w:t>
      </w:r>
      <w:r w:rsidR="00292B32">
        <w:rPr>
          <w:bCs/>
          <w:sz w:val="28"/>
          <w:szCs w:val="28"/>
        </w:rPr>
        <w:t xml:space="preserve"> февраля 2012 года мной был получен ответ от руководителя ЗАО «МАКС» где, основываясь на Федеральный закон от 18.03.1998 года № 52-ФЗ, </w:t>
      </w:r>
      <w:r w:rsidR="00072221">
        <w:rPr>
          <w:bCs/>
          <w:sz w:val="28"/>
          <w:szCs w:val="28"/>
        </w:rPr>
        <w:t>указано, что страховая компания выполнила свои обязательства в полном объеме.</w:t>
      </w:r>
    </w:p>
    <w:p w:rsidR="00072221" w:rsidRDefault="0095588A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072221">
        <w:rPr>
          <w:bCs/>
          <w:sz w:val="28"/>
          <w:szCs w:val="28"/>
        </w:rPr>
        <w:t xml:space="preserve"> данно</w:t>
      </w:r>
      <w:r>
        <w:rPr>
          <w:bCs/>
          <w:sz w:val="28"/>
          <w:szCs w:val="28"/>
        </w:rPr>
        <w:t>м</w:t>
      </w:r>
      <w:r w:rsidR="00072221">
        <w:rPr>
          <w:bCs/>
          <w:sz w:val="28"/>
          <w:szCs w:val="28"/>
        </w:rPr>
        <w:t xml:space="preserve"> ответ</w:t>
      </w:r>
      <w:r>
        <w:rPr>
          <w:bCs/>
          <w:sz w:val="28"/>
          <w:szCs w:val="28"/>
        </w:rPr>
        <w:t>е на мое заявление</w:t>
      </w:r>
      <w:r w:rsidR="003115CE">
        <w:rPr>
          <w:bCs/>
          <w:sz w:val="28"/>
          <w:szCs w:val="28"/>
        </w:rPr>
        <w:t>,</w:t>
      </w:r>
      <w:r w:rsidR="00C27D12">
        <w:rPr>
          <w:bCs/>
          <w:sz w:val="28"/>
          <w:szCs w:val="28"/>
        </w:rPr>
        <w:t xml:space="preserve"> я усматриваю отказ в</w:t>
      </w:r>
      <w:r w:rsidR="00072221">
        <w:rPr>
          <w:bCs/>
          <w:sz w:val="28"/>
          <w:szCs w:val="28"/>
        </w:rPr>
        <w:t xml:space="preserve"> доплате данной суммы</w:t>
      </w:r>
      <w:r>
        <w:rPr>
          <w:bCs/>
          <w:sz w:val="28"/>
          <w:szCs w:val="28"/>
        </w:rPr>
        <w:t xml:space="preserve"> и</w:t>
      </w:r>
      <w:r w:rsidR="00072221">
        <w:rPr>
          <w:bCs/>
          <w:sz w:val="28"/>
          <w:szCs w:val="28"/>
        </w:rPr>
        <w:t xml:space="preserve"> считаю действия страховой компании ЗАО «МАКС»  неправомерным</w:t>
      </w:r>
      <w:r w:rsidR="00C27D12">
        <w:rPr>
          <w:bCs/>
          <w:sz w:val="28"/>
          <w:szCs w:val="28"/>
        </w:rPr>
        <w:t>и</w:t>
      </w:r>
      <w:r w:rsidR="00072221">
        <w:rPr>
          <w:bCs/>
          <w:sz w:val="28"/>
          <w:szCs w:val="28"/>
        </w:rPr>
        <w:t>.</w:t>
      </w:r>
    </w:p>
    <w:p w:rsidR="00072221" w:rsidRDefault="00072221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Как инвалид 2-й группы на основании ст. 333-336 Налогового кодекса Р</w:t>
      </w:r>
      <w:r w:rsidR="00A143D9">
        <w:rPr>
          <w:bCs/>
          <w:sz w:val="28"/>
          <w:szCs w:val="28"/>
        </w:rPr>
        <w:t xml:space="preserve">оссийской </w:t>
      </w:r>
      <w:r>
        <w:rPr>
          <w:bCs/>
          <w:sz w:val="28"/>
          <w:szCs w:val="28"/>
        </w:rPr>
        <w:t>Ф</w:t>
      </w:r>
      <w:r w:rsidR="00A143D9">
        <w:rPr>
          <w:bCs/>
          <w:sz w:val="28"/>
          <w:szCs w:val="28"/>
        </w:rPr>
        <w:t>едерации</w:t>
      </w:r>
      <w:r>
        <w:rPr>
          <w:bCs/>
          <w:sz w:val="28"/>
          <w:szCs w:val="28"/>
        </w:rPr>
        <w:t xml:space="preserve"> я освобо</w:t>
      </w:r>
      <w:r w:rsidR="00740545">
        <w:rPr>
          <w:bCs/>
          <w:sz w:val="28"/>
          <w:szCs w:val="28"/>
        </w:rPr>
        <w:t>жден</w:t>
      </w:r>
      <w:r>
        <w:rPr>
          <w:bCs/>
          <w:sz w:val="28"/>
          <w:szCs w:val="28"/>
        </w:rPr>
        <w:t xml:space="preserve"> от уплаты государственной пошлины</w:t>
      </w:r>
      <w:r w:rsidR="00740545">
        <w:rPr>
          <w:bCs/>
          <w:sz w:val="28"/>
          <w:szCs w:val="28"/>
        </w:rPr>
        <w:t>.</w:t>
      </w:r>
    </w:p>
    <w:p w:rsidR="00072221" w:rsidRDefault="00072221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связи с </w:t>
      </w:r>
      <w:proofErr w:type="gramStart"/>
      <w:r>
        <w:rPr>
          <w:bCs/>
          <w:sz w:val="28"/>
          <w:szCs w:val="28"/>
        </w:rPr>
        <w:t>вышеизложенным</w:t>
      </w:r>
      <w:proofErr w:type="gramEnd"/>
    </w:p>
    <w:p w:rsidR="007242C2" w:rsidRDefault="007242C2" w:rsidP="00740545">
      <w:pPr>
        <w:shd w:val="clear" w:color="auto" w:fill="FFFFFF"/>
        <w:ind w:firstLine="851"/>
        <w:jc w:val="both"/>
        <w:rPr>
          <w:bCs/>
          <w:sz w:val="28"/>
          <w:szCs w:val="28"/>
        </w:rPr>
      </w:pPr>
    </w:p>
    <w:p w:rsidR="007F4669" w:rsidRPr="00072221" w:rsidRDefault="007F4669" w:rsidP="00740545">
      <w:pPr>
        <w:shd w:val="clear" w:color="auto" w:fill="FFFFFF"/>
        <w:ind w:firstLine="851"/>
        <w:jc w:val="both"/>
        <w:rPr>
          <w:b/>
          <w:bCs/>
          <w:sz w:val="28"/>
          <w:szCs w:val="28"/>
        </w:rPr>
      </w:pPr>
      <w:r w:rsidRPr="00072221">
        <w:rPr>
          <w:b/>
          <w:bCs/>
          <w:sz w:val="28"/>
          <w:szCs w:val="28"/>
        </w:rPr>
        <w:t>ПРОШУ:</w:t>
      </w:r>
    </w:p>
    <w:p w:rsidR="00072221" w:rsidRDefault="00072221" w:rsidP="00740545">
      <w:pPr>
        <w:numPr>
          <w:ilvl w:val="0"/>
          <w:numId w:val="5"/>
        </w:numPr>
        <w:shd w:val="clear" w:color="auto" w:fill="FFFFFF"/>
        <w:jc w:val="both"/>
        <w:rPr>
          <w:bCs/>
          <w:sz w:val="28"/>
          <w:szCs w:val="28"/>
        </w:rPr>
      </w:pPr>
      <w:r w:rsidRPr="00072221">
        <w:rPr>
          <w:bCs/>
          <w:sz w:val="28"/>
          <w:szCs w:val="28"/>
        </w:rPr>
        <w:t>Признать действие ЗАО «МАКС»</w:t>
      </w:r>
      <w:r w:rsidR="00C27D12">
        <w:rPr>
          <w:bCs/>
          <w:sz w:val="28"/>
          <w:szCs w:val="28"/>
        </w:rPr>
        <w:t xml:space="preserve"> по отказу</w:t>
      </w:r>
      <w:r w:rsidR="007145C1">
        <w:rPr>
          <w:bCs/>
          <w:sz w:val="28"/>
          <w:szCs w:val="28"/>
        </w:rPr>
        <w:t xml:space="preserve"> в выплате мне части страховой суммы, установленной законом, неправомерным;</w:t>
      </w:r>
    </w:p>
    <w:p w:rsidR="00072221" w:rsidRDefault="00072221" w:rsidP="00740545">
      <w:pPr>
        <w:numPr>
          <w:ilvl w:val="0"/>
          <w:numId w:val="5"/>
        </w:num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Взыскать с ЗАО «МАКС» в мой адрес </w:t>
      </w:r>
      <w:r w:rsidR="007A26ED">
        <w:rPr>
          <w:bCs/>
          <w:sz w:val="28"/>
          <w:szCs w:val="28"/>
        </w:rPr>
        <w:t xml:space="preserve">1 000 000 - 000700 </w:t>
      </w:r>
      <w:r w:rsidR="00387BB4">
        <w:rPr>
          <w:bCs/>
          <w:sz w:val="28"/>
          <w:szCs w:val="28"/>
        </w:rPr>
        <w:t>=</w:t>
      </w:r>
      <w:r w:rsidR="007A26ED">
        <w:rPr>
          <w:bCs/>
          <w:sz w:val="28"/>
          <w:szCs w:val="28"/>
        </w:rPr>
        <w:t xml:space="preserve"> </w:t>
      </w:r>
      <w:r w:rsidR="009B01D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рублей в сче</w:t>
      </w:r>
      <w:r w:rsidR="007145C1">
        <w:rPr>
          <w:bCs/>
          <w:sz w:val="28"/>
          <w:szCs w:val="28"/>
        </w:rPr>
        <w:t>т задолженности страховой суммы;</w:t>
      </w:r>
    </w:p>
    <w:p w:rsidR="007145C1" w:rsidRDefault="007145C1" w:rsidP="00740545">
      <w:pPr>
        <w:numPr>
          <w:ilvl w:val="0"/>
          <w:numId w:val="5"/>
        </w:num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Освободить меня от уплаты госпо</w:t>
      </w:r>
      <w:r w:rsidR="006F131E">
        <w:rPr>
          <w:bCs/>
          <w:sz w:val="28"/>
          <w:szCs w:val="28"/>
        </w:rPr>
        <w:t>шлины, как инвалида 2-ой группы;</w:t>
      </w:r>
    </w:p>
    <w:p w:rsidR="00072221" w:rsidRPr="00E67D84" w:rsidRDefault="006F131E" w:rsidP="00E67D84">
      <w:pPr>
        <w:numPr>
          <w:ilvl w:val="0"/>
          <w:numId w:val="5"/>
        </w:num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Истребовать с ответчика информацию о сумме, произведенной мне ранее выплаты</w:t>
      </w:r>
      <w:r w:rsidR="00E67D84">
        <w:rPr>
          <w:bCs/>
          <w:sz w:val="28"/>
          <w:szCs w:val="28"/>
        </w:rPr>
        <w:t>.</w:t>
      </w:r>
    </w:p>
    <w:p w:rsidR="007F4669" w:rsidRPr="00D549B4" w:rsidRDefault="00740545" w:rsidP="00740545">
      <w:pPr>
        <w:shd w:val="clear" w:color="auto" w:fill="FFFFFF"/>
        <w:ind w:firstLine="851"/>
        <w:jc w:val="both"/>
        <w:rPr>
          <w:b/>
          <w:bCs/>
          <w:sz w:val="28"/>
          <w:szCs w:val="28"/>
        </w:rPr>
      </w:pPr>
      <w:r w:rsidRPr="00D549B4">
        <w:rPr>
          <w:b/>
          <w:bCs/>
          <w:sz w:val="28"/>
          <w:szCs w:val="28"/>
        </w:rPr>
        <w:t>Приложения</w:t>
      </w:r>
      <w:r w:rsidR="007F4669" w:rsidRPr="00D549B4">
        <w:rPr>
          <w:b/>
          <w:bCs/>
          <w:sz w:val="28"/>
          <w:szCs w:val="28"/>
        </w:rPr>
        <w:t>:</w:t>
      </w:r>
    </w:p>
    <w:p w:rsidR="007F4669" w:rsidRPr="00D549B4" w:rsidRDefault="006F131E" w:rsidP="00740545">
      <w:pPr>
        <w:numPr>
          <w:ilvl w:val="0"/>
          <w:numId w:val="2"/>
        </w:numPr>
        <w:shd w:val="clear" w:color="auto" w:fill="FFFFFF"/>
        <w:ind w:left="0" w:firstLine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>Заявление</w:t>
      </w:r>
      <w:r w:rsidR="00740545" w:rsidRPr="00D549B4">
        <w:rPr>
          <w:bCs/>
          <w:sz w:val="28"/>
          <w:szCs w:val="28"/>
        </w:rPr>
        <w:t xml:space="preserve"> в суд</w:t>
      </w:r>
      <w:r w:rsidR="007145C1" w:rsidRPr="00D549B4">
        <w:rPr>
          <w:bCs/>
          <w:sz w:val="28"/>
          <w:szCs w:val="28"/>
        </w:rPr>
        <w:t xml:space="preserve"> – в 2-х экз</w:t>
      </w:r>
      <w:r w:rsidR="00740545" w:rsidRPr="00D549B4">
        <w:rPr>
          <w:bCs/>
          <w:sz w:val="28"/>
          <w:szCs w:val="28"/>
        </w:rPr>
        <w:t>.</w:t>
      </w:r>
      <w:r w:rsidR="007145C1" w:rsidRPr="00D549B4">
        <w:rPr>
          <w:bCs/>
          <w:sz w:val="28"/>
          <w:szCs w:val="28"/>
        </w:rPr>
        <w:t xml:space="preserve">, на 2-х листах каждый; </w:t>
      </w:r>
    </w:p>
    <w:p w:rsidR="007145C1" w:rsidRPr="00D549B4" w:rsidRDefault="007F4669" w:rsidP="00740545">
      <w:pPr>
        <w:numPr>
          <w:ilvl w:val="0"/>
          <w:numId w:val="2"/>
        </w:numPr>
        <w:shd w:val="clear" w:color="auto" w:fill="FFFFFF"/>
        <w:ind w:left="0" w:firstLine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>Копия</w:t>
      </w:r>
      <w:r w:rsidR="007145C1" w:rsidRPr="00D549B4">
        <w:rPr>
          <w:bCs/>
          <w:sz w:val="28"/>
          <w:szCs w:val="28"/>
        </w:rPr>
        <w:t xml:space="preserve"> моего</w:t>
      </w:r>
      <w:r w:rsidRPr="00D549B4">
        <w:rPr>
          <w:bCs/>
          <w:sz w:val="28"/>
          <w:szCs w:val="28"/>
        </w:rPr>
        <w:t xml:space="preserve"> </w:t>
      </w:r>
      <w:r w:rsidR="00740545" w:rsidRPr="00D549B4">
        <w:rPr>
          <w:bCs/>
          <w:sz w:val="28"/>
          <w:szCs w:val="28"/>
        </w:rPr>
        <w:t>заявления</w:t>
      </w:r>
      <w:r w:rsidR="007145C1" w:rsidRPr="00D549B4">
        <w:rPr>
          <w:bCs/>
          <w:sz w:val="28"/>
          <w:szCs w:val="28"/>
        </w:rPr>
        <w:t xml:space="preserve"> в</w:t>
      </w:r>
      <w:r w:rsidR="00740545" w:rsidRPr="00D549B4">
        <w:rPr>
          <w:bCs/>
          <w:sz w:val="28"/>
          <w:szCs w:val="28"/>
        </w:rPr>
        <w:t xml:space="preserve"> ЗАО «МАКС»</w:t>
      </w:r>
      <w:r w:rsidR="007145C1" w:rsidRPr="00D549B4">
        <w:rPr>
          <w:bCs/>
          <w:sz w:val="28"/>
          <w:szCs w:val="28"/>
        </w:rPr>
        <w:t xml:space="preserve"> – в 2-х экз., на 1-м       </w:t>
      </w:r>
    </w:p>
    <w:p w:rsidR="007145C1" w:rsidRPr="00D549B4" w:rsidRDefault="007145C1" w:rsidP="007145C1">
      <w:pPr>
        <w:shd w:val="clear" w:color="auto" w:fill="FFFFFF"/>
        <w:ind w:left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       </w:t>
      </w:r>
      <w:proofErr w:type="gramStart"/>
      <w:r w:rsidRPr="00D549B4">
        <w:rPr>
          <w:bCs/>
          <w:sz w:val="28"/>
          <w:szCs w:val="28"/>
        </w:rPr>
        <w:t>листе</w:t>
      </w:r>
      <w:proofErr w:type="gramEnd"/>
      <w:r w:rsidRPr="00D549B4">
        <w:rPr>
          <w:bCs/>
          <w:sz w:val="28"/>
          <w:szCs w:val="28"/>
        </w:rPr>
        <w:t xml:space="preserve"> каждый;             </w:t>
      </w:r>
    </w:p>
    <w:p w:rsidR="007145C1" w:rsidRPr="00D549B4" w:rsidRDefault="00740545" w:rsidP="007145C1">
      <w:pPr>
        <w:numPr>
          <w:ilvl w:val="0"/>
          <w:numId w:val="2"/>
        </w:numPr>
        <w:shd w:val="clear" w:color="auto" w:fill="FFFFFF"/>
        <w:ind w:left="0" w:firstLine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>Копия ответа ЗАО «МАКС»</w:t>
      </w:r>
      <w:r w:rsidR="007145C1" w:rsidRPr="00D549B4">
        <w:rPr>
          <w:bCs/>
          <w:sz w:val="28"/>
          <w:szCs w:val="28"/>
        </w:rPr>
        <w:t xml:space="preserve"> – в 2-х экз., на 1-м       </w:t>
      </w:r>
    </w:p>
    <w:p w:rsidR="007F4669" w:rsidRPr="00D549B4" w:rsidRDefault="007145C1" w:rsidP="007145C1">
      <w:pPr>
        <w:shd w:val="clear" w:color="auto" w:fill="FFFFFF"/>
        <w:ind w:left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       </w:t>
      </w:r>
      <w:proofErr w:type="gramStart"/>
      <w:r w:rsidRPr="00D549B4">
        <w:rPr>
          <w:bCs/>
          <w:sz w:val="28"/>
          <w:szCs w:val="28"/>
        </w:rPr>
        <w:t>листе</w:t>
      </w:r>
      <w:proofErr w:type="gramEnd"/>
      <w:r w:rsidRPr="00D549B4">
        <w:rPr>
          <w:bCs/>
          <w:sz w:val="28"/>
          <w:szCs w:val="28"/>
        </w:rPr>
        <w:t xml:space="preserve"> каждый;     </w:t>
      </w:r>
    </w:p>
    <w:p w:rsidR="007F4669" w:rsidRPr="00D549B4" w:rsidRDefault="00740545" w:rsidP="00740545">
      <w:pPr>
        <w:numPr>
          <w:ilvl w:val="0"/>
          <w:numId w:val="2"/>
        </w:numPr>
        <w:shd w:val="clear" w:color="auto" w:fill="FFFFFF"/>
        <w:ind w:left="0" w:firstLine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Копия </w:t>
      </w:r>
      <w:r w:rsidR="007145C1" w:rsidRPr="00D549B4">
        <w:rPr>
          <w:bCs/>
          <w:sz w:val="28"/>
          <w:szCs w:val="28"/>
        </w:rPr>
        <w:t>сберкнижки с информацией</w:t>
      </w:r>
      <w:r w:rsidRPr="00D549B4">
        <w:rPr>
          <w:bCs/>
          <w:sz w:val="28"/>
          <w:szCs w:val="28"/>
        </w:rPr>
        <w:t xml:space="preserve"> о получении страховой </w:t>
      </w:r>
      <w:r w:rsidR="007145C1" w:rsidRPr="00D549B4">
        <w:rPr>
          <w:bCs/>
          <w:sz w:val="28"/>
          <w:szCs w:val="28"/>
        </w:rPr>
        <w:t xml:space="preserve">     </w:t>
      </w:r>
    </w:p>
    <w:p w:rsidR="007145C1" w:rsidRPr="00D549B4" w:rsidRDefault="007145C1" w:rsidP="007145C1">
      <w:pPr>
        <w:shd w:val="clear" w:color="auto" w:fill="FFFFFF"/>
        <w:ind w:left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       суммы – в 2-х экз., на 1-м  листе каждый;     </w:t>
      </w:r>
    </w:p>
    <w:p w:rsidR="007145C1" w:rsidRPr="00D549B4" w:rsidRDefault="00740545" w:rsidP="007145C1">
      <w:pPr>
        <w:numPr>
          <w:ilvl w:val="0"/>
          <w:numId w:val="2"/>
        </w:numPr>
        <w:shd w:val="clear" w:color="auto" w:fill="FFFFFF"/>
        <w:ind w:left="0" w:firstLine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Копия </w:t>
      </w:r>
      <w:r w:rsidR="007145C1" w:rsidRPr="00D549B4">
        <w:rPr>
          <w:bCs/>
          <w:sz w:val="28"/>
          <w:szCs w:val="28"/>
        </w:rPr>
        <w:t>справки</w:t>
      </w:r>
      <w:r w:rsidRPr="00D549B4">
        <w:rPr>
          <w:bCs/>
          <w:sz w:val="28"/>
          <w:szCs w:val="28"/>
        </w:rPr>
        <w:t xml:space="preserve"> о 2-й группе инвалидности</w:t>
      </w:r>
      <w:r w:rsidR="007145C1" w:rsidRPr="00D549B4">
        <w:rPr>
          <w:bCs/>
          <w:sz w:val="28"/>
          <w:szCs w:val="28"/>
        </w:rPr>
        <w:t xml:space="preserve"> – в 2-х</w:t>
      </w:r>
      <w:r w:rsidR="00A92CFC">
        <w:rPr>
          <w:bCs/>
          <w:sz w:val="28"/>
          <w:szCs w:val="28"/>
        </w:rPr>
        <w:t xml:space="preserve"> экз., на 2-х</w:t>
      </w:r>
      <w:r w:rsidR="007145C1" w:rsidRPr="00D549B4">
        <w:rPr>
          <w:bCs/>
          <w:sz w:val="28"/>
          <w:szCs w:val="28"/>
        </w:rPr>
        <w:t xml:space="preserve">      </w:t>
      </w:r>
    </w:p>
    <w:p w:rsidR="004F2694" w:rsidRPr="00D549B4" w:rsidRDefault="007145C1" w:rsidP="004F2694">
      <w:pPr>
        <w:shd w:val="clear" w:color="auto" w:fill="FFFFFF"/>
        <w:ind w:left="851"/>
        <w:jc w:val="both"/>
        <w:rPr>
          <w:bCs/>
          <w:sz w:val="28"/>
          <w:szCs w:val="28"/>
        </w:rPr>
      </w:pPr>
      <w:r w:rsidRPr="00D549B4">
        <w:rPr>
          <w:bCs/>
          <w:sz w:val="28"/>
          <w:szCs w:val="28"/>
        </w:rPr>
        <w:t xml:space="preserve">       </w:t>
      </w:r>
      <w:proofErr w:type="gramStart"/>
      <w:r w:rsidR="00A92CFC">
        <w:rPr>
          <w:bCs/>
          <w:sz w:val="28"/>
          <w:szCs w:val="28"/>
        </w:rPr>
        <w:t>листах</w:t>
      </w:r>
      <w:proofErr w:type="gramEnd"/>
      <w:r w:rsidRPr="00D549B4">
        <w:rPr>
          <w:bCs/>
          <w:sz w:val="28"/>
          <w:szCs w:val="28"/>
        </w:rPr>
        <w:t xml:space="preserve"> каждый;     </w:t>
      </w:r>
    </w:p>
    <w:p w:rsidR="00A658BE" w:rsidRPr="00D549B4" w:rsidRDefault="00A658BE" w:rsidP="00A658BE">
      <w:pPr>
        <w:numPr>
          <w:ilvl w:val="0"/>
          <w:numId w:val="2"/>
        </w:numPr>
        <w:shd w:val="clear" w:color="auto" w:fill="FFFFFF"/>
        <w:ind w:hanging="76"/>
        <w:jc w:val="both"/>
        <w:rPr>
          <w:sz w:val="28"/>
          <w:szCs w:val="28"/>
        </w:rPr>
      </w:pPr>
      <w:r w:rsidRPr="00D549B4">
        <w:rPr>
          <w:sz w:val="28"/>
          <w:szCs w:val="28"/>
        </w:rPr>
        <w:t xml:space="preserve"> </w:t>
      </w:r>
      <w:r w:rsidR="004F2694" w:rsidRPr="00D549B4">
        <w:rPr>
          <w:sz w:val="28"/>
          <w:szCs w:val="28"/>
        </w:rPr>
        <w:t>Справка</w:t>
      </w:r>
      <w:r w:rsidR="005700E5">
        <w:rPr>
          <w:sz w:val="28"/>
          <w:szCs w:val="28"/>
        </w:rPr>
        <w:t xml:space="preserve"> командира войсковой части 4</w:t>
      </w:r>
      <w:r w:rsidR="005700E5" w:rsidRPr="00770E00">
        <w:rPr>
          <w:sz w:val="28"/>
          <w:szCs w:val="28"/>
        </w:rPr>
        <w:t>0000</w:t>
      </w:r>
      <w:r w:rsidR="004F2694" w:rsidRPr="00D549B4">
        <w:rPr>
          <w:sz w:val="28"/>
          <w:szCs w:val="28"/>
        </w:rPr>
        <w:t xml:space="preserve"> о прохождении  </w:t>
      </w:r>
    </w:p>
    <w:p w:rsidR="00A658BE" w:rsidRPr="00D549B4" w:rsidRDefault="00A658BE" w:rsidP="00A658BE">
      <w:pPr>
        <w:shd w:val="clear" w:color="auto" w:fill="FFFFFF"/>
        <w:jc w:val="both"/>
        <w:rPr>
          <w:sz w:val="28"/>
          <w:szCs w:val="28"/>
        </w:rPr>
      </w:pPr>
      <w:r w:rsidRPr="00D549B4">
        <w:rPr>
          <w:sz w:val="28"/>
          <w:szCs w:val="28"/>
        </w:rPr>
        <w:t xml:space="preserve">                   службы застрахованного лица – в 2-х экз. на 1-м листе       </w:t>
      </w:r>
    </w:p>
    <w:p w:rsidR="00A658BE" w:rsidRPr="00D549B4" w:rsidRDefault="00A658BE" w:rsidP="00A658BE">
      <w:pPr>
        <w:shd w:val="clear" w:color="auto" w:fill="FFFFFF"/>
        <w:jc w:val="both"/>
        <w:rPr>
          <w:sz w:val="28"/>
          <w:szCs w:val="28"/>
        </w:rPr>
      </w:pPr>
      <w:r w:rsidRPr="00D549B4">
        <w:rPr>
          <w:sz w:val="28"/>
          <w:szCs w:val="28"/>
        </w:rPr>
        <w:t xml:space="preserve">                   каждый;</w:t>
      </w:r>
    </w:p>
    <w:p w:rsidR="00740545" w:rsidRPr="00D549B4" w:rsidRDefault="00A658BE" w:rsidP="006F131E">
      <w:pPr>
        <w:numPr>
          <w:ilvl w:val="0"/>
          <w:numId w:val="2"/>
        </w:numPr>
        <w:shd w:val="clear" w:color="auto" w:fill="FFFFFF"/>
        <w:ind w:left="851" w:firstLine="0"/>
        <w:jc w:val="both"/>
        <w:rPr>
          <w:bCs/>
          <w:sz w:val="28"/>
          <w:szCs w:val="28"/>
        </w:rPr>
      </w:pPr>
      <w:r w:rsidRPr="00D549B4">
        <w:rPr>
          <w:sz w:val="28"/>
          <w:szCs w:val="28"/>
        </w:rPr>
        <w:t xml:space="preserve">Копия свидетельства о болезни – в 2-х экз. на 4-х листах  </w:t>
      </w:r>
    </w:p>
    <w:p w:rsidR="00A658BE" w:rsidRPr="00D549B4" w:rsidRDefault="00A658BE" w:rsidP="00A658BE">
      <w:pPr>
        <w:shd w:val="clear" w:color="auto" w:fill="FFFFFF"/>
        <w:ind w:left="567"/>
        <w:jc w:val="both"/>
        <w:rPr>
          <w:bCs/>
          <w:sz w:val="28"/>
          <w:szCs w:val="28"/>
        </w:rPr>
      </w:pPr>
      <w:r w:rsidRPr="00D549B4">
        <w:rPr>
          <w:sz w:val="28"/>
          <w:szCs w:val="28"/>
        </w:rPr>
        <w:t xml:space="preserve">           каждый;</w:t>
      </w:r>
    </w:p>
    <w:p w:rsidR="007F4669" w:rsidRDefault="00A658BE" w:rsidP="009305DD">
      <w:pPr>
        <w:numPr>
          <w:ilvl w:val="0"/>
          <w:numId w:val="2"/>
        </w:numPr>
        <w:ind w:left="851" w:firstLine="0"/>
        <w:rPr>
          <w:sz w:val="28"/>
          <w:szCs w:val="28"/>
        </w:rPr>
      </w:pPr>
      <w:r w:rsidRPr="00D549B4">
        <w:rPr>
          <w:sz w:val="28"/>
          <w:szCs w:val="28"/>
        </w:rPr>
        <w:t xml:space="preserve"> Копия паспорта</w:t>
      </w:r>
      <w:r w:rsidR="00956ACA">
        <w:rPr>
          <w:sz w:val="28"/>
          <w:szCs w:val="28"/>
        </w:rPr>
        <w:t xml:space="preserve"> с данными о регистрации</w:t>
      </w:r>
      <w:r w:rsidRPr="00D549B4">
        <w:rPr>
          <w:sz w:val="28"/>
          <w:szCs w:val="28"/>
        </w:rPr>
        <w:t xml:space="preserve"> - в 2-х экз. на 1-м </w:t>
      </w:r>
      <w:r w:rsidR="00974301">
        <w:rPr>
          <w:sz w:val="28"/>
          <w:szCs w:val="28"/>
        </w:rPr>
        <w:t xml:space="preserve"> </w:t>
      </w:r>
    </w:p>
    <w:p w:rsidR="00974301" w:rsidRPr="009305DD" w:rsidRDefault="00974301" w:rsidP="00974301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D549B4">
        <w:rPr>
          <w:sz w:val="28"/>
          <w:szCs w:val="28"/>
        </w:rPr>
        <w:t>листе</w:t>
      </w:r>
      <w:proofErr w:type="gramEnd"/>
      <w:r w:rsidRPr="00D549B4">
        <w:rPr>
          <w:sz w:val="28"/>
          <w:szCs w:val="28"/>
        </w:rPr>
        <w:t xml:space="preserve"> каждый.</w:t>
      </w:r>
    </w:p>
    <w:p w:rsidR="007F4669" w:rsidRPr="00740545" w:rsidRDefault="007F4669" w:rsidP="00740545">
      <w:pPr>
        <w:pStyle w:val="Standard"/>
        <w:ind w:firstLine="851"/>
        <w:jc w:val="both"/>
        <w:rPr>
          <w:rFonts w:eastAsia="Times New Roman"/>
          <w:sz w:val="28"/>
          <w:szCs w:val="28"/>
        </w:rPr>
      </w:pPr>
      <w:r w:rsidRPr="00740545">
        <w:rPr>
          <w:rFonts w:eastAsia="Times New Roman"/>
          <w:sz w:val="28"/>
          <w:szCs w:val="28"/>
        </w:rPr>
        <w:t>«</w:t>
      </w:r>
      <w:r w:rsidR="00A658BE">
        <w:rPr>
          <w:rFonts w:eastAsia="Times New Roman"/>
          <w:sz w:val="28"/>
          <w:szCs w:val="28"/>
        </w:rPr>
        <w:t>1</w:t>
      </w:r>
      <w:r w:rsidRPr="00740545">
        <w:rPr>
          <w:rFonts w:eastAsia="Times New Roman"/>
          <w:sz w:val="28"/>
          <w:szCs w:val="28"/>
        </w:rPr>
        <w:t>»</w:t>
      </w:r>
      <w:r w:rsidR="00A658BE">
        <w:rPr>
          <w:rFonts w:eastAsia="Times New Roman"/>
          <w:sz w:val="28"/>
          <w:szCs w:val="28"/>
        </w:rPr>
        <w:t xml:space="preserve"> марта </w:t>
      </w:r>
      <w:r w:rsidRPr="00740545">
        <w:rPr>
          <w:rFonts w:eastAsia="Times New Roman"/>
          <w:sz w:val="28"/>
          <w:szCs w:val="28"/>
        </w:rPr>
        <w:t>201</w:t>
      </w:r>
      <w:r w:rsidR="00B16B04" w:rsidRPr="00740545">
        <w:rPr>
          <w:rFonts w:eastAsia="Times New Roman"/>
          <w:sz w:val="28"/>
          <w:szCs w:val="28"/>
        </w:rPr>
        <w:t>2</w:t>
      </w:r>
      <w:r w:rsidRPr="00740545">
        <w:rPr>
          <w:sz w:val="28"/>
          <w:szCs w:val="28"/>
        </w:rPr>
        <w:t>г</w:t>
      </w:r>
      <w:r w:rsidRPr="00740545">
        <w:rPr>
          <w:rFonts w:eastAsia="Times New Roman"/>
          <w:sz w:val="28"/>
          <w:szCs w:val="28"/>
        </w:rPr>
        <w:t xml:space="preserve">.   </w:t>
      </w:r>
    </w:p>
    <w:p w:rsidR="007F4669" w:rsidRPr="009305DD" w:rsidRDefault="007F4669" w:rsidP="009305DD">
      <w:pPr>
        <w:pStyle w:val="Standard"/>
        <w:jc w:val="both"/>
        <w:rPr>
          <w:rFonts w:eastAsia="Times New Roman"/>
          <w:sz w:val="28"/>
          <w:szCs w:val="28"/>
        </w:rPr>
      </w:pPr>
      <w:r w:rsidRPr="00740545">
        <w:rPr>
          <w:rFonts w:eastAsia="Times New Roman"/>
          <w:sz w:val="28"/>
          <w:szCs w:val="28"/>
        </w:rPr>
        <w:t xml:space="preserve">                                                        </w:t>
      </w:r>
      <w:r w:rsidR="009305DD">
        <w:rPr>
          <w:rFonts w:eastAsia="Times New Roman"/>
          <w:sz w:val="28"/>
          <w:szCs w:val="28"/>
        </w:rPr>
        <w:t xml:space="preserve">            </w:t>
      </w:r>
      <w:r w:rsidRPr="00740545">
        <w:rPr>
          <w:rFonts w:eastAsia="Times New Roman"/>
          <w:sz w:val="28"/>
          <w:szCs w:val="28"/>
        </w:rPr>
        <w:t xml:space="preserve">        ___________</w:t>
      </w:r>
      <w:r w:rsidR="00E34730">
        <w:rPr>
          <w:rFonts w:eastAsia="Times New Roman"/>
          <w:sz w:val="28"/>
          <w:szCs w:val="28"/>
        </w:rPr>
        <w:t xml:space="preserve"> </w:t>
      </w:r>
      <w:r w:rsidRPr="00740545">
        <w:rPr>
          <w:rFonts w:eastAsia="Times New Roman"/>
          <w:sz w:val="28"/>
          <w:szCs w:val="28"/>
        </w:rPr>
        <w:t xml:space="preserve"> </w:t>
      </w:r>
      <w:r w:rsidR="001D645E">
        <w:rPr>
          <w:sz w:val="28"/>
          <w:szCs w:val="28"/>
        </w:rPr>
        <w:t>П</w:t>
      </w:r>
      <w:r w:rsidR="00B16B04" w:rsidRPr="00740545">
        <w:rPr>
          <w:sz w:val="28"/>
          <w:szCs w:val="28"/>
        </w:rPr>
        <w:t>.</w:t>
      </w:r>
      <w:r w:rsidR="00E36ED2">
        <w:rPr>
          <w:sz w:val="28"/>
          <w:szCs w:val="28"/>
        </w:rPr>
        <w:t xml:space="preserve"> </w:t>
      </w:r>
      <w:proofErr w:type="spellStart"/>
      <w:r w:rsidR="001D645E">
        <w:rPr>
          <w:sz w:val="28"/>
          <w:szCs w:val="28"/>
        </w:rPr>
        <w:t>Кукуев</w:t>
      </w:r>
      <w:proofErr w:type="spellEnd"/>
    </w:p>
    <w:sectPr w:rsidR="007F4669" w:rsidRPr="009305DD" w:rsidSect="00740545">
      <w:pgSz w:w="11906" w:h="16838"/>
      <w:pgMar w:top="1440" w:right="1416" w:bottom="14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>
    <w:nsid w:val="439C7D78"/>
    <w:multiLevelType w:val="hybridMultilevel"/>
    <w:tmpl w:val="09E05546"/>
    <w:lvl w:ilvl="0" w:tplc="7CEAAB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63B11F0"/>
    <w:multiLevelType w:val="hybridMultilevel"/>
    <w:tmpl w:val="5FFA5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523"/>
    <w:rsid w:val="00024AC4"/>
    <w:rsid w:val="00053626"/>
    <w:rsid w:val="00067327"/>
    <w:rsid w:val="00072221"/>
    <w:rsid w:val="000C2DFD"/>
    <w:rsid w:val="000F4BB2"/>
    <w:rsid w:val="00131BD0"/>
    <w:rsid w:val="001D645E"/>
    <w:rsid w:val="0024184B"/>
    <w:rsid w:val="00264E80"/>
    <w:rsid w:val="00292B32"/>
    <w:rsid w:val="003115CE"/>
    <w:rsid w:val="00386D44"/>
    <w:rsid w:val="00387BB4"/>
    <w:rsid w:val="003939CE"/>
    <w:rsid w:val="00397F56"/>
    <w:rsid w:val="00483433"/>
    <w:rsid w:val="004F23BD"/>
    <w:rsid w:val="004F2694"/>
    <w:rsid w:val="005700E5"/>
    <w:rsid w:val="005F3EA3"/>
    <w:rsid w:val="006C298C"/>
    <w:rsid w:val="006F131E"/>
    <w:rsid w:val="007145C1"/>
    <w:rsid w:val="007242C2"/>
    <w:rsid w:val="00736525"/>
    <w:rsid w:val="00740545"/>
    <w:rsid w:val="00770E00"/>
    <w:rsid w:val="007A26ED"/>
    <w:rsid w:val="007C3976"/>
    <w:rsid w:val="007F4669"/>
    <w:rsid w:val="00890B6A"/>
    <w:rsid w:val="008B7B53"/>
    <w:rsid w:val="009305DD"/>
    <w:rsid w:val="00945523"/>
    <w:rsid w:val="0095588A"/>
    <w:rsid w:val="00956ACA"/>
    <w:rsid w:val="00974301"/>
    <w:rsid w:val="009B01DA"/>
    <w:rsid w:val="00A143D9"/>
    <w:rsid w:val="00A658BE"/>
    <w:rsid w:val="00A92480"/>
    <w:rsid w:val="00A92CFC"/>
    <w:rsid w:val="00AA2FE3"/>
    <w:rsid w:val="00B16B04"/>
    <w:rsid w:val="00B40B5D"/>
    <w:rsid w:val="00B76ED0"/>
    <w:rsid w:val="00B97BCE"/>
    <w:rsid w:val="00BE722B"/>
    <w:rsid w:val="00C04DBA"/>
    <w:rsid w:val="00C27D12"/>
    <w:rsid w:val="00CD1862"/>
    <w:rsid w:val="00D12C6C"/>
    <w:rsid w:val="00D2452E"/>
    <w:rsid w:val="00D549B4"/>
    <w:rsid w:val="00D73985"/>
    <w:rsid w:val="00E04E07"/>
    <w:rsid w:val="00E34730"/>
    <w:rsid w:val="00E36ED2"/>
    <w:rsid w:val="00E67D84"/>
    <w:rsid w:val="00ED2ABD"/>
    <w:rsid w:val="00EF3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B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F23BD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4F23BD"/>
    <w:rPr>
      <w:rFonts w:ascii="Times New Roman" w:hAnsi="Times New Roman" w:cs="Times New Roman"/>
    </w:rPr>
  </w:style>
  <w:style w:type="character" w:customStyle="1" w:styleId="2">
    <w:name w:val="Основной шрифт абзаца2"/>
    <w:rsid w:val="004F23BD"/>
  </w:style>
  <w:style w:type="character" w:customStyle="1" w:styleId="WW8Num1z0">
    <w:name w:val="WW8Num1z0"/>
    <w:rsid w:val="004F23BD"/>
    <w:rPr>
      <w:rFonts w:ascii="Times New Roman" w:hAnsi="Times New Roman" w:cs="Times New Roman"/>
    </w:rPr>
  </w:style>
  <w:style w:type="character" w:customStyle="1" w:styleId="WW8Num2z0">
    <w:name w:val="WW8Num2z0"/>
    <w:rsid w:val="004F23BD"/>
    <w:rPr>
      <w:rFonts w:ascii="Times New Roman" w:hAnsi="Times New Roman" w:cs="Times New Roman"/>
    </w:rPr>
  </w:style>
  <w:style w:type="character" w:customStyle="1" w:styleId="WW8Num3z1">
    <w:name w:val="WW8Num3z1"/>
    <w:rsid w:val="004F23BD"/>
    <w:rPr>
      <w:rFonts w:ascii="Courier New" w:hAnsi="Courier New" w:cs="Courier New"/>
    </w:rPr>
  </w:style>
  <w:style w:type="character" w:customStyle="1" w:styleId="WW8Num3z2">
    <w:name w:val="WW8Num3z2"/>
    <w:rsid w:val="004F23BD"/>
    <w:rPr>
      <w:rFonts w:ascii="Wingdings" w:hAnsi="Wingdings" w:cs="Wingdings"/>
    </w:rPr>
  </w:style>
  <w:style w:type="character" w:customStyle="1" w:styleId="WW8Num3z3">
    <w:name w:val="WW8Num3z3"/>
    <w:rsid w:val="004F23BD"/>
    <w:rPr>
      <w:rFonts w:ascii="Symbol" w:hAnsi="Symbol" w:cs="Symbol"/>
    </w:rPr>
  </w:style>
  <w:style w:type="character" w:customStyle="1" w:styleId="WW8Num5z0">
    <w:name w:val="WW8Num5z0"/>
    <w:rsid w:val="004F23BD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4F23BD"/>
  </w:style>
  <w:style w:type="character" w:customStyle="1" w:styleId="a3">
    <w:name w:val="Гипертекстовая ссылка"/>
    <w:rsid w:val="004F23BD"/>
    <w:rPr>
      <w:color w:val="008000"/>
      <w:sz w:val="20"/>
      <w:szCs w:val="20"/>
      <w:u w:val="single"/>
    </w:rPr>
  </w:style>
  <w:style w:type="character" w:customStyle="1" w:styleId="a4">
    <w:name w:val="Цветовое выделение"/>
    <w:rsid w:val="004F23BD"/>
    <w:rPr>
      <w:b/>
      <w:bCs/>
      <w:color w:val="000080"/>
      <w:sz w:val="20"/>
      <w:szCs w:val="20"/>
    </w:rPr>
  </w:style>
  <w:style w:type="character" w:customStyle="1" w:styleId="a5">
    <w:name w:val="Основной текст Знак"/>
    <w:rsid w:val="004F23BD"/>
    <w:rPr>
      <w:sz w:val="24"/>
      <w:szCs w:val="24"/>
    </w:rPr>
  </w:style>
  <w:style w:type="character" w:customStyle="1" w:styleId="a6">
    <w:name w:val="Верхний колонтитул Знак"/>
    <w:rsid w:val="004F23BD"/>
    <w:rPr>
      <w:sz w:val="24"/>
      <w:szCs w:val="24"/>
    </w:rPr>
  </w:style>
  <w:style w:type="character" w:customStyle="1" w:styleId="a7">
    <w:name w:val="Нижний колонтитул Знак"/>
    <w:rsid w:val="004F23BD"/>
    <w:rPr>
      <w:sz w:val="24"/>
      <w:szCs w:val="24"/>
    </w:rPr>
  </w:style>
  <w:style w:type="character" w:styleId="a8">
    <w:name w:val="Hyperlink"/>
    <w:rsid w:val="004F23BD"/>
    <w:rPr>
      <w:color w:val="000080"/>
      <w:u w:val="single"/>
    </w:rPr>
  </w:style>
  <w:style w:type="paragraph" w:customStyle="1" w:styleId="a9">
    <w:name w:val="Заголовок"/>
    <w:basedOn w:val="a"/>
    <w:next w:val="aa"/>
    <w:rsid w:val="004F23BD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a">
    <w:name w:val="Body Text"/>
    <w:basedOn w:val="a"/>
    <w:rsid w:val="004F23BD"/>
    <w:pPr>
      <w:jc w:val="both"/>
    </w:pPr>
  </w:style>
  <w:style w:type="paragraph" w:styleId="ab">
    <w:name w:val="List"/>
    <w:basedOn w:val="aa"/>
    <w:rsid w:val="004F23BD"/>
    <w:rPr>
      <w:rFonts w:ascii="Arial" w:hAnsi="Arial" w:cs="Mangal"/>
    </w:rPr>
  </w:style>
  <w:style w:type="paragraph" w:styleId="ac">
    <w:name w:val="caption"/>
    <w:basedOn w:val="a"/>
    <w:next w:val="ad"/>
    <w:qFormat/>
    <w:rsid w:val="004F23BD"/>
    <w:pPr>
      <w:autoSpaceDE w:val="0"/>
      <w:jc w:val="center"/>
    </w:pPr>
    <w:rPr>
      <w:b/>
      <w:bCs/>
      <w:sz w:val="36"/>
      <w:szCs w:val="36"/>
    </w:rPr>
  </w:style>
  <w:style w:type="paragraph" w:customStyle="1" w:styleId="20">
    <w:name w:val="Указатель2"/>
    <w:basedOn w:val="a"/>
    <w:rsid w:val="004F23BD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4F23BD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rsid w:val="004F23BD"/>
    <w:pPr>
      <w:suppressLineNumbers/>
    </w:pPr>
    <w:rPr>
      <w:rFonts w:ascii="Arial" w:hAnsi="Arial" w:cs="Mangal"/>
    </w:rPr>
  </w:style>
  <w:style w:type="paragraph" w:customStyle="1" w:styleId="ae">
    <w:name w:val="Заголовок статьи"/>
    <w:basedOn w:val="a"/>
    <w:next w:val="a"/>
    <w:rsid w:val="004F23BD"/>
    <w:pPr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">
    <w:name w:val="Текст (лев. подпись)"/>
    <w:basedOn w:val="a"/>
    <w:next w:val="a"/>
    <w:rsid w:val="004F23BD"/>
    <w:pPr>
      <w:autoSpaceDE w:val="0"/>
    </w:pPr>
    <w:rPr>
      <w:rFonts w:ascii="Arial" w:hAnsi="Arial" w:cs="Arial"/>
      <w:sz w:val="20"/>
      <w:szCs w:val="20"/>
    </w:rPr>
  </w:style>
  <w:style w:type="paragraph" w:customStyle="1" w:styleId="af0">
    <w:name w:val="Текст (прав. подпись)"/>
    <w:basedOn w:val="a"/>
    <w:next w:val="a"/>
    <w:rsid w:val="004F23BD"/>
    <w:pPr>
      <w:autoSpaceDE w:val="0"/>
      <w:jc w:val="right"/>
    </w:pPr>
    <w:rPr>
      <w:rFonts w:ascii="Arial" w:hAnsi="Arial" w:cs="Arial"/>
      <w:sz w:val="20"/>
      <w:szCs w:val="20"/>
    </w:rPr>
  </w:style>
  <w:style w:type="paragraph" w:customStyle="1" w:styleId="af1">
    <w:name w:val="Комментарий"/>
    <w:basedOn w:val="a"/>
    <w:next w:val="a"/>
    <w:rsid w:val="004F23BD"/>
    <w:pPr>
      <w:autoSpaceDE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FR1">
    <w:name w:val="FR1"/>
    <w:rsid w:val="004F23BD"/>
    <w:pPr>
      <w:widowControl w:val="0"/>
      <w:suppressAutoHyphens/>
      <w:ind w:left="40" w:firstLine="400"/>
      <w:jc w:val="both"/>
    </w:pPr>
    <w:rPr>
      <w:rFonts w:eastAsia="Arial"/>
      <w:sz w:val="16"/>
      <w:lang w:eastAsia="zh-CN"/>
    </w:rPr>
  </w:style>
  <w:style w:type="paragraph" w:styleId="af2">
    <w:name w:val="Balloon Text"/>
    <w:basedOn w:val="a"/>
    <w:rsid w:val="004F23BD"/>
    <w:rPr>
      <w:rFonts w:ascii="Tahoma" w:hAnsi="Tahoma" w:cs="Tahoma"/>
      <w:sz w:val="16"/>
      <w:szCs w:val="16"/>
    </w:rPr>
  </w:style>
  <w:style w:type="paragraph" w:styleId="ad">
    <w:name w:val="Subtitle"/>
    <w:basedOn w:val="a9"/>
    <w:next w:val="aa"/>
    <w:qFormat/>
    <w:rsid w:val="004F23BD"/>
    <w:pPr>
      <w:jc w:val="center"/>
    </w:pPr>
    <w:rPr>
      <w:i/>
      <w:iCs/>
    </w:rPr>
  </w:style>
  <w:style w:type="paragraph" w:customStyle="1" w:styleId="Standard">
    <w:name w:val="Standard"/>
    <w:rsid w:val="004F23BD"/>
    <w:pPr>
      <w:suppressAutoHyphens/>
      <w:textAlignment w:val="baseline"/>
    </w:pPr>
    <w:rPr>
      <w:rFonts w:eastAsia="Arial"/>
      <w:kern w:val="1"/>
      <w:sz w:val="24"/>
      <w:szCs w:val="24"/>
      <w:lang w:eastAsia="zh-CN"/>
    </w:rPr>
  </w:style>
  <w:style w:type="paragraph" w:styleId="af3">
    <w:name w:val="List Paragraph"/>
    <w:basedOn w:val="Standard"/>
    <w:uiPriority w:val="34"/>
    <w:qFormat/>
    <w:rsid w:val="004F23BD"/>
  </w:style>
  <w:style w:type="paragraph" w:styleId="af4">
    <w:name w:val="header"/>
    <w:basedOn w:val="a"/>
    <w:rsid w:val="004F23BD"/>
    <w:pPr>
      <w:tabs>
        <w:tab w:val="center" w:pos="4677"/>
        <w:tab w:val="right" w:pos="9355"/>
      </w:tabs>
    </w:pPr>
  </w:style>
  <w:style w:type="paragraph" w:styleId="af5">
    <w:name w:val="footer"/>
    <w:basedOn w:val="a"/>
    <w:rsid w:val="004F23BD"/>
    <w:pPr>
      <w:tabs>
        <w:tab w:val="center" w:pos="4677"/>
        <w:tab w:val="right" w:pos="9355"/>
      </w:tabs>
    </w:pPr>
  </w:style>
  <w:style w:type="paragraph" w:customStyle="1" w:styleId="af6">
    <w:name w:val="Содержимое врезки"/>
    <w:basedOn w:val="aa"/>
    <w:rsid w:val="004F23BD"/>
  </w:style>
  <w:style w:type="paragraph" w:customStyle="1" w:styleId="af7">
    <w:name w:val="Содержимое таблицы"/>
    <w:basedOn w:val="a"/>
    <w:rsid w:val="004F23BD"/>
    <w:pPr>
      <w:suppressLineNumbers/>
    </w:pPr>
  </w:style>
  <w:style w:type="paragraph" w:customStyle="1" w:styleId="af8">
    <w:name w:val="Заголовок таблицы"/>
    <w:basedOn w:val="af7"/>
    <w:rsid w:val="004F23BD"/>
    <w:pPr>
      <w:jc w:val="center"/>
    </w:pPr>
    <w:rPr>
      <w:b/>
      <w:bCs/>
    </w:rPr>
  </w:style>
  <w:style w:type="table" w:styleId="af9">
    <w:name w:val="Table Grid"/>
    <w:basedOn w:val="a1"/>
    <w:rsid w:val="006C298C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Plain Text"/>
    <w:basedOn w:val="a"/>
    <w:link w:val="afb"/>
    <w:rsid w:val="006C298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fb">
    <w:name w:val="Текст Знак"/>
    <w:basedOn w:val="a0"/>
    <w:link w:val="afa"/>
    <w:rsid w:val="006C298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33</cp:revision>
  <cp:lastPrinted>2011-11-14T08:30:00Z</cp:lastPrinted>
  <dcterms:created xsi:type="dcterms:W3CDTF">2012-02-29T10:44:00Z</dcterms:created>
  <dcterms:modified xsi:type="dcterms:W3CDTF">2012-02-29T13:45:00Z</dcterms:modified>
</cp:coreProperties>
</file>